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FFF" w:rsidRDefault="00A01FFF" w:rsidP="00A01FFF">
      <w:pPr>
        <w:widowControl w:val="0"/>
        <w:autoSpaceDE w:val="0"/>
        <w:autoSpaceDN w:val="0"/>
        <w:adjustRightInd w:val="0"/>
        <w:rPr>
          <w:b/>
          <w:bCs/>
          <w:i/>
          <w:color w:val="000000"/>
        </w:rPr>
      </w:pPr>
    </w:p>
    <w:p w:rsidR="00C349EE" w:rsidRDefault="00C349EE" w:rsidP="00C349EE">
      <w:pPr>
        <w:widowControl w:val="0"/>
        <w:autoSpaceDE w:val="0"/>
        <w:autoSpaceDN w:val="0"/>
        <w:adjustRightInd w:val="0"/>
        <w:jc w:val="right"/>
      </w:pPr>
      <w:r>
        <w:rPr>
          <w:b/>
          <w:bCs/>
          <w:i/>
          <w:color w:val="000000"/>
        </w:rPr>
        <w:t xml:space="preserve">Załącznik nr </w:t>
      </w:r>
      <w:r w:rsidR="003C70CD">
        <w:rPr>
          <w:b/>
          <w:bCs/>
          <w:i/>
          <w:color w:val="000000"/>
        </w:rPr>
        <w:t>4</w:t>
      </w:r>
      <w:r>
        <w:rPr>
          <w:b/>
          <w:bCs/>
          <w:i/>
          <w:color w:val="000000"/>
        </w:rPr>
        <w:t xml:space="preserve"> do SIWZ</w:t>
      </w:r>
    </w:p>
    <w:p w:rsidR="00C349EE" w:rsidRDefault="00C349EE" w:rsidP="00C349EE">
      <w:pPr>
        <w:autoSpaceDE w:val="0"/>
        <w:autoSpaceDN w:val="0"/>
        <w:adjustRightInd w:val="0"/>
        <w:rPr>
          <w:rFonts w:ascii="Times-Roman" w:hAnsi="Times-Roman" w:cs="Times-Roman"/>
        </w:rPr>
      </w:pPr>
      <w:r>
        <w:rPr>
          <w:rFonts w:ascii="Times-Roman" w:hAnsi="Times-Roman" w:cs="Times-Roman"/>
        </w:rPr>
        <w:t>......................................</w:t>
      </w:r>
    </w:p>
    <w:p w:rsidR="00C349EE" w:rsidRDefault="00C349EE" w:rsidP="00C349EE">
      <w:pPr>
        <w:autoSpaceDE w:val="0"/>
        <w:autoSpaceDN w:val="0"/>
        <w:adjustRightInd w:val="0"/>
        <w:rPr>
          <w:rFonts w:ascii="Times-Roman" w:hAnsi="Times-Roman" w:cs="Times-Roman"/>
          <w:i/>
          <w:sz w:val="20"/>
        </w:rPr>
      </w:pPr>
      <w:r>
        <w:rPr>
          <w:rFonts w:ascii="TTE1CE9780t00" w:hAnsi="TTE1CE9780t00" w:cs="TTE1CE9780t00"/>
          <w:i/>
          <w:sz w:val="20"/>
        </w:rPr>
        <w:t xml:space="preserve">Nazwa </w:t>
      </w:r>
      <w:r>
        <w:rPr>
          <w:rFonts w:ascii="Times-Roman" w:hAnsi="Times-Roman" w:cs="Times-Roman"/>
          <w:i/>
          <w:sz w:val="20"/>
        </w:rPr>
        <w:t>Wykonawcy</w:t>
      </w:r>
    </w:p>
    <w:p w:rsidR="006F1F00" w:rsidRPr="00F07D91" w:rsidRDefault="006F1F00" w:rsidP="00066C75">
      <w:pPr>
        <w:pStyle w:val="Bezodstpw"/>
        <w:ind w:left="6372"/>
        <w:jc w:val="center"/>
        <w:rPr>
          <w:rFonts w:cs="Calibri-Italic"/>
          <w:i/>
        </w:rPr>
      </w:pPr>
      <w:r w:rsidRPr="00F07D91">
        <w:rPr>
          <w:rFonts w:cs="Calibri-Italic"/>
          <w:i/>
        </w:rPr>
        <w:t>............................................</w:t>
      </w:r>
    </w:p>
    <w:p w:rsidR="006F1F00" w:rsidRPr="00F07D91" w:rsidRDefault="006F1F00" w:rsidP="00066C75">
      <w:pPr>
        <w:pStyle w:val="Bezodstpw"/>
        <w:ind w:left="6372"/>
        <w:jc w:val="center"/>
        <w:rPr>
          <w:rFonts w:cs="Calibri-Italic"/>
          <w:i/>
        </w:rPr>
      </w:pPr>
      <w:r>
        <w:rPr>
          <w:rFonts w:cs="Calibri-Italic"/>
          <w:i/>
        </w:rPr>
        <w:t>(data)</w:t>
      </w:r>
    </w:p>
    <w:p w:rsidR="00C349EE" w:rsidRDefault="00C349EE" w:rsidP="00C349EE">
      <w:pPr>
        <w:pStyle w:val="FR1"/>
        <w:spacing w:before="0"/>
        <w:rPr>
          <w:i w:val="0"/>
          <w:color w:val="000000"/>
          <w:sz w:val="24"/>
          <w:szCs w:val="24"/>
        </w:rPr>
      </w:pPr>
    </w:p>
    <w:p w:rsidR="00C349EE" w:rsidRPr="00F07D91" w:rsidRDefault="00C349EE" w:rsidP="00C349EE">
      <w:pPr>
        <w:pStyle w:val="Bezodstpw"/>
        <w:jc w:val="center"/>
        <w:rPr>
          <w:rFonts w:cs="Cambria-Bold"/>
          <w:b/>
          <w:bCs/>
          <w:u w:val="single"/>
        </w:rPr>
      </w:pPr>
      <w:r w:rsidRPr="00F07D91">
        <w:rPr>
          <w:rFonts w:cs="Cambria-Bold"/>
          <w:b/>
          <w:bCs/>
          <w:u w:val="single"/>
        </w:rPr>
        <w:t>OŚWIADCZENIE</w:t>
      </w:r>
    </w:p>
    <w:p w:rsidR="00C349EE" w:rsidRPr="00A66838" w:rsidRDefault="00C349EE" w:rsidP="00C349EE">
      <w:pPr>
        <w:pStyle w:val="Bezodstpw"/>
        <w:jc w:val="center"/>
        <w:rPr>
          <w:rFonts w:cs="Cambria-Bold"/>
          <w:b/>
          <w:bCs/>
          <w:u w:val="single"/>
        </w:rPr>
      </w:pPr>
    </w:p>
    <w:p w:rsidR="00C349EE" w:rsidRDefault="00C349EE" w:rsidP="00C349EE">
      <w:pPr>
        <w:jc w:val="center"/>
        <w:rPr>
          <w:rFonts w:cs="Arial"/>
          <w:b/>
        </w:rPr>
      </w:pPr>
      <w:r w:rsidRPr="00EC5020">
        <w:rPr>
          <w:rFonts w:cs="Arial"/>
          <w:b/>
        </w:rPr>
        <w:t>o przynależności lub braku przynależności do tej samej grupy kapitałowej w rozumieniu</w:t>
      </w:r>
      <w:r w:rsidRPr="007D1C41">
        <w:rPr>
          <w:rFonts w:cs="Arial"/>
          <w:b/>
        </w:rPr>
        <w:t xml:space="preserve"> </w:t>
      </w:r>
      <w:r w:rsidRPr="00EC5020">
        <w:rPr>
          <w:rFonts w:cs="Arial"/>
          <w:b/>
        </w:rPr>
        <w:t xml:space="preserve">ustawy z dnia 16 lutego 2007 r. o ochronie konkurencji i konsumentów </w:t>
      </w:r>
    </w:p>
    <w:p w:rsidR="00C349EE" w:rsidRPr="00A01FFF" w:rsidRDefault="00C349EE" w:rsidP="00C349EE">
      <w:pPr>
        <w:jc w:val="center"/>
        <w:rPr>
          <w:rFonts w:cs="Arial"/>
          <w:b/>
        </w:rPr>
      </w:pPr>
      <w:r w:rsidRPr="00A01FFF">
        <w:rPr>
          <w:rFonts w:cs="Arial"/>
          <w:b/>
        </w:rPr>
        <w:t>(</w:t>
      </w:r>
      <w:r w:rsidR="00A01FFF" w:rsidRPr="00A01FFF">
        <w:rPr>
          <w:rFonts w:cs="Arial"/>
          <w:b/>
        </w:rPr>
        <w:t xml:space="preserve">T.j. </w:t>
      </w:r>
      <w:r w:rsidRPr="00A01FFF">
        <w:rPr>
          <w:rFonts w:cs="Arial"/>
          <w:b/>
        </w:rPr>
        <w:t>Dz. U. z 201</w:t>
      </w:r>
      <w:r w:rsidR="003C70CD">
        <w:rPr>
          <w:rFonts w:cs="Arial"/>
          <w:b/>
        </w:rPr>
        <w:t>9</w:t>
      </w:r>
      <w:r w:rsidRPr="00A01FFF">
        <w:rPr>
          <w:rFonts w:cs="Arial"/>
          <w:b/>
        </w:rPr>
        <w:t xml:space="preserve"> r. poz. </w:t>
      </w:r>
      <w:r w:rsidR="003C70CD">
        <w:rPr>
          <w:rFonts w:cs="Arial"/>
          <w:b/>
        </w:rPr>
        <w:t>369</w:t>
      </w:r>
      <w:r w:rsidR="00B66AD8">
        <w:rPr>
          <w:rFonts w:cs="Arial"/>
          <w:b/>
        </w:rPr>
        <w:t>)</w:t>
      </w:r>
    </w:p>
    <w:p w:rsidR="00C349EE" w:rsidRDefault="00C349EE" w:rsidP="00C349EE">
      <w:pPr>
        <w:jc w:val="both"/>
        <w:rPr>
          <w:rFonts w:cs="Arial"/>
        </w:rPr>
      </w:pPr>
    </w:p>
    <w:p w:rsidR="00C349EE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Dotyczy postępowania o udzielenie zamówienia publicznego na</w:t>
      </w:r>
      <w:r>
        <w:rPr>
          <w:rFonts w:cs="Arial"/>
        </w:rPr>
        <w:t xml:space="preserve"> zadanie pn.</w:t>
      </w:r>
      <w:r w:rsidRPr="00EC5020">
        <w:rPr>
          <w:rFonts w:cs="Arial"/>
        </w:rPr>
        <w:t>:</w:t>
      </w:r>
    </w:p>
    <w:p w:rsidR="00C349EE" w:rsidRPr="00EC5020" w:rsidRDefault="00C349EE" w:rsidP="00C349EE">
      <w:pPr>
        <w:jc w:val="both"/>
        <w:rPr>
          <w:rFonts w:cs="Arial"/>
        </w:rPr>
      </w:pPr>
    </w:p>
    <w:p w:rsidR="00C349EE" w:rsidRDefault="00C349EE" w:rsidP="00C349EE">
      <w:pPr>
        <w:jc w:val="center"/>
        <w:rPr>
          <w:b/>
          <w:i/>
        </w:rPr>
      </w:pPr>
      <w:r w:rsidRPr="00931B07">
        <w:rPr>
          <w:rFonts w:cs="Arial"/>
          <w:b/>
        </w:rPr>
        <w:t>„</w:t>
      </w:r>
      <w:r w:rsidR="003C70CD" w:rsidRPr="003C70CD">
        <w:rPr>
          <w:b/>
        </w:rPr>
        <w:t>Zagospodarowanie odpadów kom</w:t>
      </w:r>
      <w:r w:rsidR="004F6F71">
        <w:rPr>
          <w:b/>
        </w:rPr>
        <w:t>unalnych z terenu Gminy Czarnia</w:t>
      </w:r>
      <w:r w:rsidR="003C70CD" w:rsidRPr="003C70CD">
        <w:rPr>
          <w:b/>
        </w:rPr>
        <w:t xml:space="preserve"> w 2020 r.”</w:t>
      </w:r>
    </w:p>
    <w:p w:rsidR="00C349EE" w:rsidRPr="00931B07" w:rsidRDefault="00C349EE" w:rsidP="00C349EE">
      <w:pPr>
        <w:jc w:val="center"/>
        <w:rPr>
          <w:rFonts w:cs="Arial"/>
          <w:b/>
        </w:rPr>
      </w:pPr>
    </w:p>
    <w:p w:rsidR="00C349EE" w:rsidRPr="00EC5020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Niniejszym oświadczam, że</w:t>
      </w:r>
      <w:r w:rsidRPr="00EC5020">
        <w:rPr>
          <w:rFonts w:cs="Arial"/>
          <w:b/>
        </w:rPr>
        <w:t xml:space="preserve"> należę</w:t>
      </w:r>
      <w:r w:rsidR="00235905">
        <w:rPr>
          <w:rFonts w:cs="Arial"/>
          <w:b/>
        </w:rPr>
        <w:t xml:space="preserve"> </w:t>
      </w:r>
      <w:r w:rsidRPr="00EC5020">
        <w:rPr>
          <w:rFonts w:cs="Arial"/>
          <w:b/>
        </w:rPr>
        <w:t>/ nie należę</w:t>
      </w:r>
      <w:r>
        <w:rPr>
          <w:rFonts w:cs="Arial"/>
          <w:b/>
        </w:rPr>
        <w:t xml:space="preserve">* </w:t>
      </w:r>
      <w:r w:rsidRPr="00EC5020">
        <w:rPr>
          <w:rFonts w:cs="Arial"/>
        </w:rPr>
        <w:t>do tej samej grupy</w:t>
      </w:r>
      <w:r w:rsidRPr="00A66838">
        <w:rPr>
          <w:rFonts w:cs="Arial"/>
        </w:rPr>
        <w:t xml:space="preserve"> </w:t>
      </w:r>
      <w:r w:rsidRPr="00EC5020">
        <w:rPr>
          <w:rFonts w:cs="Arial"/>
        </w:rPr>
        <w:t xml:space="preserve">kapitałowej z innymi </w:t>
      </w:r>
      <w:r w:rsidRPr="00A66838">
        <w:rPr>
          <w:rFonts w:cs="Arial"/>
        </w:rPr>
        <w:t>w</w:t>
      </w:r>
      <w:r w:rsidRPr="00EC5020">
        <w:rPr>
          <w:rFonts w:cs="Arial"/>
        </w:rPr>
        <w:t>ykona</w:t>
      </w:r>
      <w:r w:rsidRPr="00EC5020">
        <w:rPr>
          <w:rFonts w:cs="Arial"/>
        </w:rPr>
        <w:t>w</w:t>
      </w:r>
      <w:r w:rsidRPr="00EC5020">
        <w:rPr>
          <w:rFonts w:cs="Arial"/>
        </w:rPr>
        <w:t xml:space="preserve">cami, którzy </w:t>
      </w:r>
      <w:r>
        <w:rPr>
          <w:rFonts w:cs="Arial"/>
        </w:rPr>
        <w:t xml:space="preserve">złożyli odrębne oferty </w:t>
      </w:r>
      <w:r w:rsidRPr="00EC5020">
        <w:rPr>
          <w:rFonts w:cs="Arial"/>
        </w:rPr>
        <w:t>w niniejszym postępowaniu.</w:t>
      </w:r>
      <w:r w:rsidRPr="00A66838">
        <w:rPr>
          <w:rFonts w:cs="Arial"/>
        </w:rPr>
        <w:t xml:space="preserve"> </w:t>
      </w:r>
    </w:p>
    <w:p w:rsidR="00C349EE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Wykaz wykonawców należących do tej samej grupy kapitałowej, którzy złożyli oferty</w:t>
      </w:r>
      <w:r>
        <w:rPr>
          <w:rFonts w:cs="Arial"/>
        </w:rPr>
        <w:t xml:space="preserve">: </w:t>
      </w:r>
    </w:p>
    <w:p w:rsidR="00C349EE" w:rsidRDefault="00C349EE" w:rsidP="00C349EE">
      <w:pPr>
        <w:jc w:val="both"/>
        <w:rPr>
          <w:rFonts w:cs="Arial"/>
        </w:rPr>
      </w:pPr>
    </w:p>
    <w:p w:rsidR="00C349EE" w:rsidRPr="00EC5020" w:rsidRDefault="00C349EE" w:rsidP="00C349EE">
      <w:pPr>
        <w:jc w:val="both"/>
        <w:rPr>
          <w:rFonts w:cs="Arial"/>
        </w:rPr>
      </w:pPr>
      <w:r w:rsidRPr="00A66838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…………………………………………………………………………………………</w:t>
      </w:r>
    </w:p>
    <w:p w:rsidR="00C349EE" w:rsidRPr="00EC5020" w:rsidRDefault="00C349EE" w:rsidP="00C349EE">
      <w:pPr>
        <w:jc w:val="both"/>
        <w:rPr>
          <w:rFonts w:cs="Arial"/>
        </w:rPr>
      </w:pPr>
      <w:r w:rsidRPr="00A66838">
        <w:rPr>
          <w:rFonts w:cs="Arial"/>
        </w:rPr>
        <w:t>…………………</w:t>
      </w:r>
      <w:r>
        <w:rPr>
          <w:rFonts w:cs="Arial"/>
        </w:rPr>
        <w:t>………………………………………………………………………………</w:t>
      </w:r>
    </w:p>
    <w:p w:rsidR="00C349EE" w:rsidRPr="00EC5020" w:rsidRDefault="00C349EE" w:rsidP="00C349EE">
      <w:pPr>
        <w:jc w:val="both"/>
        <w:rPr>
          <w:rFonts w:cs="Arial"/>
        </w:rPr>
      </w:pPr>
      <w:r w:rsidRPr="00A66838">
        <w:rPr>
          <w:rFonts w:cs="Arial"/>
        </w:rPr>
        <w:t>…………………</w:t>
      </w:r>
      <w:r>
        <w:rPr>
          <w:rFonts w:cs="Arial"/>
        </w:rPr>
        <w:t>………………………………………………………………………………</w:t>
      </w:r>
    </w:p>
    <w:p w:rsidR="00C349EE" w:rsidRDefault="00C349EE" w:rsidP="00C349EE">
      <w:pPr>
        <w:jc w:val="both"/>
        <w:rPr>
          <w:rFonts w:cs="Arial"/>
        </w:rPr>
      </w:pPr>
    </w:p>
    <w:p w:rsidR="00C349EE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W załączeniu dowody wskazujące, że istniejące między wykonawcami należącymi do tej s</w:t>
      </w:r>
      <w:r w:rsidRPr="00EC5020">
        <w:rPr>
          <w:rFonts w:cs="Arial"/>
        </w:rPr>
        <w:t>a</w:t>
      </w:r>
      <w:r w:rsidRPr="00EC5020">
        <w:rPr>
          <w:rFonts w:cs="Arial"/>
        </w:rPr>
        <w:t>mej</w:t>
      </w:r>
      <w:r w:rsidRPr="00A66838">
        <w:rPr>
          <w:rFonts w:cs="Arial"/>
        </w:rPr>
        <w:t xml:space="preserve"> </w:t>
      </w:r>
      <w:r>
        <w:rPr>
          <w:rFonts w:cs="Arial"/>
        </w:rPr>
        <w:t>grupy kapitałowej</w:t>
      </w:r>
      <w:r w:rsidRPr="00EC5020">
        <w:rPr>
          <w:rFonts w:cs="Arial"/>
        </w:rPr>
        <w:t xml:space="preserve"> powiązania</w:t>
      </w:r>
      <w:r>
        <w:rPr>
          <w:rFonts w:cs="Arial"/>
        </w:rPr>
        <w:t>,</w:t>
      </w:r>
      <w:r w:rsidRPr="00EC5020">
        <w:rPr>
          <w:rFonts w:cs="Arial"/>
        </w:rPr>
        <w:t xml:space="preserve"> nie prowadzą do zachwiania uczciwej konkurencji</w:t>
      </w:r>
      <w:r>
        <w:rPr>
          <w:rFonts w:cs="Arial"/>
        </w:rPr>
        <w:t xml:space="preserve"> </w:t>
      </w:r>
      <w:r w:rsidRPr="00EC5020">
        <w:rPr>
          <w:rFonts w:cs="Arial"/>
        </w:rPr>
        <w:t>w p</w:t>
      </w:r>
      <w:r w:rsidRPr="00EC5020">
        <w:rPr>
          <w:rFonts w:cs="Arial"/>
        </w:rPr>
        <w:t>o</w:t>
      </w:r>
      <w:r w:rsidRPr="00EC5020">
        <w:rPr>
          <w:rFonts w:cs="Arial"/>
        </w:rPr>
        <w:t>stępowaniu o</w:t>
      </w:r>
      <w:r w:rsidRPr="00A66838">
        <w:rPr>
          <w:rFonts w:cs="Arial"/>
        </w:rPr>
        <w:t xml:space="preserve"> </w:t>
      </w:r>
      <w:r w:rsidRPr="00EC5020">
        <w:rPr>
          <w:rFonts w:cs="Arial"/>
        </w:rPr>
        <w:t>udziel</w:t>
      </w:r>
      <w:r w:rsidRPr="00EC5020">
        <w:rPr>
          <w:rFonts w:cs="Arial"/>
        </w:rPr>
        <w:t>e</w:t>
      </w:r>
      <w:r w:rsidRPr="00EC5020">
        <w:rPr>
          <w:rFonts w:cs="Arial"/>
        </w:rPr>
        <w:t>nie zamówienia</w:t>
      </w:r>
      <w:r>
        <w:rPr>
          <w:rFonts w:cs="Arial"/>
        </w:rPr>
        <w:t>.</w:t>
      </w:r>
    </w:p>
    <w:p w:rsidR="00C349EE" w:rsidRDefault="00C349EE" w:rsidP="00C349EE">
      <w:pPr>
        <w:jc w:val="both"/>
        <w:rPr>
          <w:rFonts w:cs="Arial"/>
        </w:rPr>
      </w:pPr>
    </w:p>
    <w:p w:rsidR="00066C75" w:rsidRDefault="00066C75" w:rsidP="00C349EE">
      <w:pPr>
        <w:jc w:val="both"/>
        <w:rPr>
          <w:rFonts w:cs="Arial"/>
        </w:rPr>
      </w:pPr>
    </w:p>
    <w:p w:rsidR="00066C75" w:rsidRPr="00377DFF" w:rsidRDefault="00066C75" w:rsidP="00066C75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066C75" w:rsidRPr="00377DFF" w:rsidRDefault="00066C75" w:rsidP="00066C75">
      <w:pPr>
        <w:spacing w:line="360" w:lineRule="auto"/>
        <w:jc w:val="both"/>
      </w:pPr>
    </w:p>
    <w:p w:rsidR="00066C75" w:rsidRPr="00377DFF" w:rsidRDefault="00066C75" w:rsidP="00066C75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066C75" w:rsidRDefault="00066C75" w:rsidP="00066C75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066C75" w:rsidRDefault="00066C75" w:rsidP="00C349EE">
      <w:pPr>
        <w:jc w:val="both"/>
        <w:rPr>
          <w:rFonts w:cs="Arial"/>
        </w:rPr>
      </w:pPr>
    </w:p>
    <w:p w:rsidR="00066C75" w:rsidRDefault="00066C75" w:rsidP="00C349EE">
      <w:pPr>
        <w:jc w:val="both"/>
        <w:rPr>
          <w:rFonts w:cs="Arial"/>
        </w:rPr>
      </w:pPr>
    </w:p>
    <w:p w:rsidR="00C349EE" w:rsidRPr="00EC5020" w:rsidRDefault="00C349EE" w:rsidP="00C349EE">
      <w:pPr>
        <w:jc w:val="both"/>
        <w:rPr>
          <w:rFonts w:cs="Arial"/>
        </w:rPr>
      </w:pPr>
      <w:r w:rsidRPr="00EC5020">
        <w:rPr>
          <w:rFonts w:cs="Arial"/>
        </w:rPr>
        <w:t>UWAGA!</w:t>
      </w:r>
    </w:p>
    <w:p w:rsidR="00C349EE" w:rsidRPr="00F07D91" w:rsidRDefault="00C349EE" w:rsidP="00C349EE">
      <w:pPr>
        <w:pStyle w:val="Bezodstpw"/>
        <w:jc w:val="both"/>
        <w:rPr>
          <w:rFonts w:cs="Calibri-Italic"/>
          <w:i/>
        </w:rPr>
      </w:pPr>
      <w:r w:rsidRPr="00F07D91">
        <w:rPr>
          <w:rFonts w:cs="Calibri-Italic"/>
          <w:i/>
        </w:rPr>
        <w:t xml:space="preserve">Jeżeli </w:t>
      </w:r>
      <w:r>
        <w:rPr>
          <w:rFonts w:cs="Calibri-Italic"/>
          <w:i/>
        </w:rPr>
        <w:t>w</w:t>
      </w:r>
      <w:r w:rsidRPr="00F07D91">
        <w:rPr>
          <w:rFonts w:cs="Calibri-Italic"/>
          <w:i/>
        </w:rPr>
        <w:t>ykonawcy należąc do tej samej grupy kapitałowej w rozumieniu ustawy z 16.02.200</w:t>
      </w:r>
      <w:r>
        <w:rPr>
          <w:rFonts w:cs="Calibri-Italic"/>
          <w:i/>
        </w:rPr>
        <w:t xml:space="preserve">7r. </w:t>
      </w:r>
      <w:r w:rsidRPr="00F07D91">
        <w:rPr>
          <w:rFonts w:cs="Calibri-Italic"/>
          <w:i/>
        </w:rPr>
        <w:t xml:space="preserve">o ochronie konkurencji i konsumentów </w:t>
      </w:r>
      <w:r w:rsidR="00B66AD8" w:rsidRPr="00B66AD8">
        <w:rPr>
          <w:rFonts w:cs="Arial"/>
        </w:rPr>
        <w:t>(T.j. Dz. U. z 201</w:t>
      </w:r>
      <w:r w:rsidR="003C70CD">
        <w:rPr>
          <w:rFonts w:cs="Arial"/>
        </w:rPr>
        <w:t>9</w:t>
      </w:r>
      <w:r w:rsidR="00B66AD8" w:rsidRPr="00B66AD8">
        <w:rPr>
          <w:rFonts w:cs="Arial"/>
        </w:rPr>
        <w:t xml:space="preserve"> r. poz. </w:t>
      </w:r>
      <w:r w:rsidR="003C70CD">
        <w:rPr>
          <w:rFonts w:cs="Arial"/>
        </w:rPr>
        <w:t>369</w:t>
      </w:r>
      <w:r w:rsidR="00B66AD8" w:rsidRPr="00B66AD8">
        <w:rPr>
          <w:rFonts w:cs="Arial"/>
        </w:rPr>
        <w:t>)</w:t>
      </w:r>
      <w:r w:rsidR="00B66AD8">
        <w:rPr>
          <w:rFonts w:cs="Arial"/>
          <w:b/>
        </w:rPr>
        <w:t xml:space="preserve"> </w:t>
      </w:r>
      <w:r w:rsidRPr="00F07D91">
        <w:rPr>
          <w:rFonts w:cs="Calibri-Italic"/>
          <w:i/>
        </w:rPr>
        <w:t xml:space="preserve">złożyli odrębne oferty w tym samym postępowaniu, zobowiązani </w:t>
      </w:r>
      <w:r>
        <w:rPr>
          <w:rFonts w:cs="Calibri-Italic"/>
          <w:i/>
        </w:rPr>
        <w:t xml:space="preserve">są </w:t>
      </w:r>
      <w:r w:rsidRPr="00F07D91">
        <w:rPr>
          <w:rFonts w:cs="Calibri-Italic"/>
          <w:i/>
        </w:rPr>
        <w:t>wykazać, że istniejące między nimi powiązania nie prowadzą do zachwiania uczciwej ko</w:t>
      </w:r>
      <w:r>
        <w:rPr>
          <w:rFonts w:cs="Calibri-Italic"/>
          <w:i/>
        </w:rPr>
        <w:t>nkurencji pomiędzy wyk</w:t>
      </w:r>
      <w:r>
        <w:rPr>
          <w:rFonts w:cs="Calibri-Italic"/>
          <w:i/>
        </w:rPr>
        <w:t>o</w:t>
      </w:r>
      <w:r>
        <w:rPr>
          <w:rFonts w:cs="Calibri-Italic"/>
          <w:i/>
        </w:rPr>
        <w:t xml:space="preserve">nawcami </w:t>
      </w:r>
      <w:r w:rsidRPr="00F07D91">
        <w:rPr>
          <w:rFonts w:cs="Calibri-Italic"/>
          <w:i/>
        </w:rPr>
        <w:t>w postępowaniu o udzielenie zam</w:t>
      </w:r>
      <w:r w:rsidRPr="00F07D91">
        <w:rPr>
          <w:rFonts w:cs="Calibri-Italic"/>
          <w:i/>
        </w:rPr>
        <w:t>ó</w:t>
      </w:r>
      <w:r w:rsidRPr="00F07D91">
        <w:rPr>
          <w:rFonts w:cs="Calibri-Italic"/>
          <w:i/>
        </w:rPr>
        <w:t>wienia.</w:t>
      </w:r>
    </w:p>
    <w:p w:rsidR="00C349EE" w:rsidRDefault="00C349EE" w:rsidP="00C349EE">
      <w:pPr>
        <w:jc w:val="both"/>
        <w:rPr>
          <w:rFonts w:cs="Arial"/>
        </w:rPr>
      </w:pPr>
    </w:p>
    <w:p w:rsidR="00C349EE" w:rsidRPr="00EC5020" w:rsidRDefault="00C349EE" w:rsidP="00C349EE">
      <w:pPr>
        <w:jc w:val="both"/>
        <w:rPr>
          <w:rFonts w:cs="Arial"/>
          <w:b/>
        </w:rPr>
      </w:pPr>
      <w:r w:rsidRPr="00EC5020">
        <w:rPr>
          <w:rFonts w:cs="Arial"/>
          <w:b/>
        </w:rPr>
        <w:t xml:space="preserve">Oświadczenie należy złożyć w terminie 3 dni od </w:t>
      </w:r>
      <w:r>
        <w:rPr>
          <w:rFonts w:cs="Arial"/>
          <w:b/>
        </w:rPr>
        <w:t xml:space="preserve">dnia </w:t>
      </w:r>
      <w:r w:rsidRPr="00EC5020">
        <w:rPr>
          <w:rFonts w:cs="Arial"/>
          <w:b/>
        </w:rPr>
        <w:t xml:space="preserve">zamieszczenia przez </w:t>
      </w:r>
      <w:r w:rsidRPr="00A66838">
        <w:rPr>
          <w:rFonts w:cs="Arial"/>
          <w:b/>
        </w:rPr>
        <w:t>z</w:t>
      </w:r>
      <w:r w:rsidRPr="00EC5020">
        <w:rPr>
          <w:rFonts w:cs="Arial"/>
          <w:b/>
        </w:rPr>
        <w:t>amawiając</w:t>
      </w:r>
      <w:r w:rsidRPr="00EC5020">
        <w:rPr>
          <w:rFonts w:cs="Arial"/>
          <w:b/>
        </w:rPr>
        <w:t>e</w:t>
      </w:r>
      <w:r w:rsidRPr="00EC5020">
        <w:rPr>
          <w:rFonts w:cs="Arial"/>
          <w:b/>
        </w:rPr>
        <w:t>go na stronie</w:t>
      </w:r>
      <w:r w:rsidRPr="00A66838">
        <w:rPr>
          <w:rFonts w:cs="Arial"/>
          <w:b/>
        </w:rPr>
        <w:t xml:space="preserve"> </w:t>
      </w:r>
      <w:r>
        <w:rPr>
          <w:rFonts w:cs="Arial"/>
          <w:b/>
        </w:rPr>
        <w:t>internetowej</w:t>
      </w:r>
      <w:r w:rsidRPr="00EC5020">
        <w:rPr>
          <w:rFonts w:cs="Arial"/>
          <w:b/>
        </w:rPr>
        <w:t xml:space="preserve"> informacji</w:t>
      </w:r>
      <w:r>
        <w:rPr>
          <w:rFonts w:cs="Arial"/>
          <w:b/>
        </w:rPr>
        <w:t>,</w:t>
      </w:r>
      <w:r w:rsidRPr="00EC5020">
        <w:rPr>
          <w:rFonts w:cs="Arial"/>
          <w:b/>
        </w:rPr>
        <w:t xml:space="preserve"> </w:t>
      </w:r>
      <w:r w:rsidRPr="00F07D91">
        <w:rPr>
          <w:b/>
        </w:rPr>
        <w:t>o której mowa w art. 86 ust. 5 ustawy</w:t>
      </w:r>
      <w:r w:rsidRPr="00EC5020">
        <w:rPr>
          <w:rFonts w:cs="Arial"/>
          <w:b/>
        </w:rPr>
        <w:t xml:space="preserve"> </w:t>
      </w:r>
      <w:r>
        <w:rPr>
          <w:rFonts w:cs="Arial"/>
          <w:b/>
        </w:rPr>
        <w:t>P</w:t>
      </w:r>
      <w:r w:rsidRPr="00EC5020">
        <w:rPr>
          <w:rFonts w:cs="Arial"/>
          <w:b/>
        </w:rPr>
        <w:t>z</w:t>
      </w:r>
      <w:r>
        <w:rPr>
          <w:rFonts w:cs="Arial"/>
          <w:b/>
        </w:rPr>
        <w:t>p.</w:t>
      </w:r>
    </w:p>
    <w:p w:rsidR="00C349EE" w:rsidRDefault="00C349EE" w:rsidP="00C349EE">
      <w:pPr>
        <w:widowControl w:val="0"/>
        <w:autoSpaceDE w:val="0"/>
        <w:autoSpaceDN w:val="0"/>
        <w:adjustRightInd w:val="0"/>
        <w:rPr>
          <w:color w:val="000000"/>
          <w:szCs w:val="22"/>
        </w:rPr>
      </w:pPr>
    </w:p>
    <w:p w:rsidR="00C349EE" w:rsidRPr="00235905" w:rsidRDefault="00C349EE" w:rsidP="00C349EE">
      <w:pPr>
        <w:widowControl w:val="0"/>
        <w:autoSpaceDE w:val="0"/>
        <w:autoSpaceDN w:val="0"/>
        <w:adjustRightInd w:val="0"/>
        <w:rPr>
          <w:color w:val="000000"/>
          <w:sz w:val="20"/>
          <w:szCs w:val="20"/>
        </w:rPr>
      </w:pPr>
      <w:r w:rsidRPr="00235905">
        <w:rPr>
          <w:color w:val="000000"/>
          <w:position w:val="9"/>
          <w:sz w:val="20"/>
          <w:szCs w:val="20"/>
        </w:rPr>
        <w:t>*</w:t>
      </w:r>
      <w:r w:rsidRPr="00235905">
        <w:rPr>
          <w:color w:val="000000"/>
          <w:sz w:val="20"/>
          <w:szCs w:val="20"/>
        </w:rPr>
        <w:t xml:space="preserve"> Niepotrzebne skreślić</w:t>
      </w:r>
    </w:p>
    <w:p w:rsidR="00C349EE" w:rsidRDefault="00C349EE" w:rsidP="00C349EE">
      <w:pPr>
        <w:pStyle w:val="FR1"/>
        <w:spacing w:before="0"/>
        <w:rPr>
          <w:i w:val="0"/>
          <w:color w:val="000000"/>
          <w:sz w:val="24"/>
          <w:szCs w:val="24"/>
        </w:rPr>
      </w:pPr>
    </w:p>
    <w:p w:rsidR="00C349EE" w:rsidRDefault="00C349EE" w:rsidP="00C349EE">
      <w:pPr>
        <w:numPr>
          <w:ilvl w:val="0"/>
          <w:numId w:val="26"/>
        </w:numPr>
        <w:ind w:left="360" w:hanging="218"/>
        <w:jc w:val="both"/>
        <w:rPr>
          <w:b/>
          <w:sz w:val="20"/>
          <w:szCs w:val="22"/>
        </w:rPr>
      </w:pPr>
      <w:r>
        <w:rPr>
          <w:b/>
          <w:sz w:val="20"/>
          <w:szCs w:val="22"/>
        </w:rPr>
        <w:t>W przypadku Wykonawców wspólnie ubiegających się o udzielenie zamówienia oświadczenie składa każdy z Wykonawców osobno.</w:t>
      </w:r>
    </w:p>
    <w:p w:rsidR="00C349EE" w:rsidRDefault="00C349EE" w:rsidP="00C349EE">
      <w:pPr>
        <w:jc w:val="both"/>
        <w:rPr>
          <w:b/>
          <w:sz w:val="20"/>
          <w:szCs w:val="22"/>
        </w:rPr>
      </w:pPr>
    </w:p>
    <w:p w:rsidR="003E09A3" w:rsidRDefault="00C349EE" w:rsidP="00066C75">
      <w:pPr>
        <w:jc w:val="both"/>
        <w:rPr>
          <w:sz w:val="22"/>
          <w:szCs w:val="22"/>
        </w:rPr>
      </w:pPr>
      <w:r>
        <w:rPr>
          <w:bCs/>
          <w:i/>
          <w:iCs/>
          <w:sz w:val="20"/>
          <w:szCs w:val="22"/>
        </w:rPr>
        <w:t>Osoba składająca oświadczenie świadoma jest odpowiedzialności karnej wynikającej z art. 297 Kodeksu Karn</w:t>
      </w:r>
      <w:r>
        <w:rPr>
          <w:bCs/>
          <w:i/>
          <w:iCs/>
          <w:sz w:val="20"/>
          <w:szCs w:val="22"/>
        </w:rPr>
        <w:t>e</w:t>
      </w:r>
      <w:r>
        <w:rPr>
          <w:bCs/>
          <w:i/>
          <w:iCs/>
          <w:sz w:val="20"/>
          <w:szCs w:val="22"/>
        </w:rPr>
        <w:t>go za przedłożenie nierzetelnego lub poświadczającego nieprawdę oświadczenia.</w:t>
      </w:r>
      <w:bookmarkStart w:id="0" w:name="_GoBack"/>
      <w:bookmarkEnd w:id="0"/>
    </w:p>
    <w:sectPr w:rsidR="003E09A3" w:rsidSect="00A21989">
      <w:headerReference w:type="default" r:id="rId8"/>
      <w:footerReference w:type="even" r:id="rId9"/>
      <w:headerReference w:type="first" r:id="rId10"/>
      <w:pgSz w:w="11906" w:h="16838"/>
      <w:pgMar w:top="1276" w:right="1416" w:bottom="851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D8D" w:rsidRDefault="007A4D8D">
      <w:r>
        <w:separator/>
      </w:r>
    </w:p>
  </w:endnote>
  <w:endnote w:type="continuationSeparator" w:id="0">
    <w:p w:rsidR="007A4D8D" w:rsidRDefault="007A4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y 8">
    <w:altName w:val="Courier New"/>
    <w:charset w:val="EE"/>
    <w:family w:val="auto"/>
    <w:pitch w:val="variable"/>
    <w:sig w:usb0="A0002AA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CE978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4BD" w:rsidRDefault="003214B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14BD" w:rsidRDefault="003214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D8D" w:rsidRDefault="007A4D8D">
      <w:r>
        <w:separator/>
      </w:r>
    </w:p>
  </w:footnote>
  <w:footnote w:type="continuationSeparator" w:id="0">
    <w:p w:rsidR="007A4D8D" w:rsidRDefault="007A4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6C75" w:rsidRPr="00382AF8" w:rsidRDefault="00066C75" w:rsidP="00066C75">
    <w:pPr>
      <w:pStyle w:val="Nagwek"/>
      <w:jc w:val="center"/>
      <w:rPr>
        <w:b/>
        <w:color w:val="808080"/>
        <w:sz w:val="20"/>
      </w:rPr>
    </w:pPr>
    <w:r w:rsidRPr="00382AF8">
      <w:rPr>
        <w:b/>
        <w:color w:val="808080"/>
        <w:sz w:val="20"/>
      </w:rPr>
      <w:t>FUK.271.49.2020</w:t>
    </w:r>
  </w:p>
  <w:p w:rsidR="00066C75" w:rsidRPr="00382AF8" w:rsidRDefault="00066C75" w:rsidP="00066C75">
    <w:pPr>
      <w:pStyle w:val="Nagwek"/>
      <w:jc w:val="center"/>
      <w:rPr>
        <w:b/>
        <w:color w:val="808080"/>
        <w:sz w:val="20"/>
      </w:rPr>
    </w:pPr>
    <w:r w:rsidRPr="00382AF8">
      <w:rPr>
        <w:b/>
        <w:color w:val="808080"/>
        <w:sz w:val="20"/>
      </w:rPr>
      <w:t xml:space="preserve">Specyfikacja Istotnych Warunków Zamówienia zadania pn. </w:t>
    </w:r>
  </w:p>
  <w:p w:rsidR="00066C75" w:rsidRPr="00382AF8" w:rsidRDefault="00066C75" w:rsidP="00066C75">
    <w:pPr>
      <w:pStyle w:val="Nagwek"/>
      <w:jc w:val="center"/>
      <w:rPr>
        <w:b/>
        <w:color w:val="808080"/>
      </w:rPr>
    </w:pPr>
    <w:r w:rsidRPr="00382AF8">
      <w:rPr>
        <w:b/>
        <w:color w:val="808080"/>
        <w:sz w:val="20"/>
      </w:rPr>
      <w:t>„Zagospodarowanie odpadów komunalnych z terenu Gminy Czarnia w 202</w:t>
    </w:r>
    <w:r>
      <w:rPr>
        <w:b/>
        <w:color w:val="808080"/>
        <w:sz w:val="20"/>
      </w:rPr>
      <w:t>1</w:t>
    </w:r>
    <w:r w:rsidRPr="00382AF8">
      <w:rPr>
        <w:b/>
        <w:color w:val="808080"/>
        <w:sz w:val="20"/>
      </w:rPr>
      <w:t xml:space="preserve"> r.”</w:t>
    </w:r>
  </w:p>
  <w:p w:rsidR="00DB3A4B" w:rsidRDefault="00DB3A4B" w:rsidP="00356627">
    <w:pPr>
      <w:pStyle w:val="Nagwek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A4B" w:rsidRDefault="00066C75" w:rsidP="00DB3A4B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DD6AD3A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b/>
        <w:i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284"/>
        </w:tabs>
        <w:ind w:left="170" w:firstLine="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8" w15:restartNumberingAfterBreak="0">
    <w:nsid w:val="0000000A"/>
    <w:multiLevelType w:val="multilevel"/>
    <w:tmpl w:val="3E80293E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pStyle w:val="Normalny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0" w15:restartNumberingAfterBreak="0">
    <w:nsid w:val="0000000C"/>
    <w:multiLevelType w:val="multilevel"/>
    <w:tmpl w:val="871E1F8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pStyle w:val="Normalny"/>
      <w:lvlText w:val="%2."/>
      <w:lvlJc w:val="left"/>
      <w:pPr>
        <w:ind w:left="1440" w:hanging="360"/>
      </w:pPr>
    </w:lvl>
    <w:lvl w:ilvl="2" w:tentative="1">
      <w:start w:val="1"/>
      <w:numFmt w:val="lowerRoman"/>
      <w:pStyle w:val="Normalny"/>
      <w:lvlText w:val="%3."/>
      <w:lvlJc w:val="right"/>
      <w:pPr>
        <w:ind w:left="2160" w:hanging="180"/>
      </w:pPr>
    </w:lvl>
    <w:lvl w:ilvl="3" w:tentative="1">
      <w:start w:val="1"/>
      <w:numFmt w:val="decimal"/>
      <w:pStyle w:val="Normalny"/>
      <w:lvlText w:val="%4."/>
      <w:lvlJc w:val="left"/>
      <w:pPr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ind w:left="6480" w:hanging="18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</w:abstractNum>
  <w:abstractNum w:abstractNumId="12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5"/>
      <w:numFmt w:val="decimal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0"/>
    <w:multiLevelType w:val="multilevel"/>
    <w:tmpl w:val="A5040ADE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entative="1">
      <w:start w:val="1"/>
      <w:numFmt w:val="lowerLetter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pStyle w:val="Normalny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pStyle w:val="Normalny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pStyle w:val="Normalny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  <w:lvl w:ilvl="1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9F4CEC"/>
    <w:multiLevelType w:val="hybridMultilevel"/>
    <w:tmpl w:val="2432E49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64A9F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782ED0"/>
    <w:multiLevelType w:val="hybridMultilevel"/>
    <w:tmpl w:val="B922BB3C"/>
    <w:lvl w:ilvl="0" w:tplc="105E464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EA86EE3"/>
    <w:multiLevelType w:val="hybridMultilevel"/>
    <w:tmpl w:val="EE04B24C"/>
    <w:lvl w:ilvl="0" w:tplc="21D4152E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13443A72"/>
    <w:multiLevelType w:val="hybridMultilevel"/>
    <w:tmpl w:val="8C181DC2"/>
    <w:lvl w:ilvl="0" w:tplc="F85684B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1" w:tplc="C74C3966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BB04FADA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 w15:restartNumberingAfterBreak="0">
    <w:nsid w:val="14E13FA2"/>
    <w:multiLevelType w:val="hybridMultilevel"/>
    <w:tmpl w:val="CB6C97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57023D9"/>
    <w:multiLevelType w:val="hybridMultilevel"/>
    <w:tmpl w:val="FCAE5300"/>
    <w:lvl w:ilvl="0" w:tplc="AD8C7F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1CED69A6"/>
    <w:multiLevelType w:val="hybridMultilevel"/>
    <w:tmpl w:val="B7EC7CF8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FC02EA2"/>
    <w:multiLevelType w:val="hybridMultilevel"/>
    <w:tmpl w:val="69C898CC"/>
    <w:lvl w:ilvl="0" w:tplc="672EBF88">
      <w:start w:val="1"/>
      <w:numFmt w:val="bullet"/>
      <w:lvlText w:val="­"/>
      <w:lvlJc w:val="left"/>
      <w:pPr>
        <w:tabs>
          <w:tab w:val="num" w:pos="1860"/>
        </w:tabs>
        <w:ind w:left="1860" w:hanging="360"/>
      </w:pPr>
      <w:rPr>
        <w:rFonts w:eastAsia="Times New Roman" w:hAnsi="Proxy 8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43C3EE6"/>
    <w:multiLevelType w:val="hybridMultilevel"/>
    <w:tmpl w:val="72BE6AC6"/>
    <w:lvl w:ilvl="0" w:tplc="76A4EE3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D3D2E12"/>
    <w:multiLevelType w:val="singleLevel"/>
    <w:tmpl w:val="5CB26D04"/>
    <w:lvl w:ilvl="0">
      <w:start w:val="1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2E397F53"/>
    <w:multiLevelType w:val="singleLevel"/>
    <w:tmpl w:val="E50E04A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31763489"/>
    <w:multiLevelType w:val="hybridMultilevel"/>
    <w:tmpl w:val="CCBE1CFE"/>
    <w:lvl w:ilvl="0" w:tplc="12C674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7F85121"/>
    <w:multiLevelType w:val="multilevel"/>
    <w:tmpl w:val="90FA3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966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3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7" w:hanging="1800"/>
      </w:pPr>
      <w:rPr>
        <w:rFonts w:hint="default"/>
      </w:rPr>
    </w:lvl>
  </w:abstractNum>
  <w:abstractNum w:abstractNumId="34" w15:restartNumberingAfterBreak="0">
    <w:nsid w:val="39FD57C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</w:abstractNum>
  <w:abstractNum w:abstractNumId="35" w15:restartNumberingAfterBreak="0">
    <w:nsid w:val="3BEF79FB"/>
    <w:multiLevelType w:val="hybridMultilevel"/>
    <w:tmpl w:val="DE145BFA"/>
    <w:lvl w:ilvl="0" w:tplc="5326615A">
      <w:start w:val="1"/>
      <w:numFmt w:val="bullet"/>
      <w:lvlText w:val=""/>
      <w:lvlJc w:val="left"/>
      <w:pPr>
        <w:tabs>
          <w:tab w:val="num" w:pos="2160"/>
        </w:tabs>
        <w:ind w:left="2160" w:hanging="148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FFC6BFC"/>
    <w:multiLevelType w:val="hybridMultilevel"/>
    <w:tmpl w:val="0590DEA0"/>
    <w:lvl w:ilvl="0" w:tplc="21D4152E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37" w15:restartNumberingAfterBreak="0">
    <w:nsid w:val="41F346CE"/>
    <w:multiLevelType w:val="multilevel"/>
    <w:tmpl w:val="27D0C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42951951"/>
    <w:multiLevelType w:val="hybridMultilevel"/>
    <w:tmpl w:val="B0E6F5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48F6930"/>
    <w:multiLevelType w:val="hybridMultilevel"/>
    <w:tmpl w:val="6FB84F2A"/>
    <w:lvl w:ilvl="0" w:tplc="7C322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5493DE5"/>
    <w:multiLevelType w:val="hybridMultilevel"/>
    <w:tmpl w:val="6FCEA82C"/>
    <w:lvl w:ilvl="0" w:tplc="76A4EE3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6572BF5"/>
    <w:multiLevelType w:val="multilevel"/>
    <w:tmpl w:val="2D16F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2" w15:restartNumberingAfterBreak="0">
    <w:nsid w:val="48D608A6"/>
    <w:multiLevelType w:val="hybridMultilevel"/>
    <w:tmpl w:val="ABB27E00"/>
    <w:lvl w:ilvl="0" w:tplc="4C0AA14A">
      <w:start w:val="1"/>
      <w:numFmt w:val="upperLetter"/>
      <w:pStyle w:val="Nagwek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4C6E6C90"/>
    <w:multiLevelType w:val="hybridMultilevel"/>
    <w:tmpl w:val="4E6E6494"/>
    <w:lvl w:ilvl="0" w:tplc="1D4689D8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DAB69BC"/>
    <w:multiLevelType w:val="hybridMultilevel"/>
    <w:tmpl w:val="36189A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EF0556"/>
    <w:multiLevelType w:val="singleLevel"/>
    <w:tmpl w:val="A2A2D3AA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b w:val="0"/>
      </w:rPr>
    </w:lvl>
  </w:abstractNum>
  <w:abstractNum w:abstractNumId="46" w15:restartNumberingAfterBreak="0">
    <w:nsid w:val="4E2B0D61"/>
    <w:multiLevelType w:val="hybridMultilevel"/>
    <w:tmpl w:val="6C78CFF8"/>
    <w:lvl w:ilvl="0" w:tplc="76868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88289D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EA60ACB"/>
    <w:multiLevelType w:val="singleLevel"/>
    <w:tmpl w:val="6FA2390A"/>
    <w:lvl w:ilvl="0">
      <w:start w:val="2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48" w15:restartNumberingAfterBreak="0">
    <w:nsid w:val="54283DDD"/>
    <w:multiLevelType w:val="hybridMultilevel"/>
    <w:tmpl w:val="15129648"/>
    <w:lvl w:ilvl="0" w:tplc="C98216F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A73A39"/>
    <w:multiLevelType w:val="hybridMultilevel"/>
    <w:tmpl w:val="46D4B30A"/>
    <w:lvl w:ilvl="0" w:tplc="1A78D48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EF7E8E"/>
    <w:multiLevelType w:val="hybridMultilevel"/>
    <w:tmpl w:val="C26E68D0"/>
    <w:lvl w:ilvl="0" w:tplc="783879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7A32E6D"/>
    <w:multiLevelType w:val="hybridMultilevel"/>
    <w:tmpl w:val="C6A417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80021DC"/>
    <w:multiLevelType w:val="hybridMultilevel"/>
    <w:tmpl w:val="27EE46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5A2280"/>
    <w:multiLevelType w:val="hybridMultilevel"/>
    <w:tmpl w:val="5F7ECD22"/>
    <w:name w:val="WW8Num192"/>
    <w:lvl w:ilvl="0" w:tplc="F9608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68926702"/>
    <w:multiLevelType w:val="hybridMultilevel"/>
    <w:tmpl w:val="F81A86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BCF2DE3"/>
    <w:multiLevelType w:val="hybridMultilevel"/>
    <w:tmpl w:val="4426BB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EE714E"/>
    <w:multiLevelType w:val="hybridMultilevel"/>
    <w:tmpl w:val="CE82FCFA"/>
    <w:lvl w:ilvl="0" w:tplc="A07E6A00">
      <w:start w:val="1"/>
      <w:numFmt w:val="bullet"/>
      <w:lvlText w:val="−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0E130B9"/>
    <w:multiLevelType w:val="hybridMultilevel"/>
    <w:tmpl w:val="DE564B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 w15:restartNumberingAfterBreak="0">
    <w:nsid w:val="722B1BC6"/>
    <w:multiLevelType w:val="singleLevel"/>
    <w:tmpl w:val="55D40C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59" w15:restartNumberingAfterBreak="0">
    <w:nsid w:val="755B649A"/>
    <w:multiLevelType w:val="hybridMultilevel"/>
    <w:tmpl w:val="70747812"/>
    <w:lvl w:ilvl="0" w:tplc="E73226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FF7BE2"/>
    <w:multiLevelType w:val="multilevel"/>
    <w:tmpl w:val="48346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pStyle w:val="Normalny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pStyle w:val="Normalny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pStyle w:val="Normalny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pStyle w:val="Normalny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76A561E4"/>
    <w:multiLevelType w:val="multilevel"/>
    <w:tmpl w:val="E76A8E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pStyle w:val="Normalny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pStyle w:val="Normalny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pStyle w:val="Normalny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pStyle w:val="Normalny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pStyle w:val="Normalny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pStyle w:val="Normalny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pStyle w:val="Normalny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F3D2C3A"/>
    <w:multiLevelType w:val="hybridMultilevel"/>
    <w:tmpl w:val="199CDA94"/>
    <w:lvl w:ilvl="0" w:tplc="0415000F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2"/>
  </w:num>
  <w:num w:numId="2">
    <w:abstractNumId w:val="60"/>
    <w:lvlOverride w:ilvl="0">
      <w:startOverride w:val="1"/>
    </w:lvlOverride>
  </w:num>
  <w:num w:numId="3">
    <w:abstractNumId w:val="33"/>
  </w:num>
  <w:num w:numId="4">
    <w:abstractNumId w:val="32"/>
  </w:num>
  <w:num w:numId="5">
    <w:abstractNumId w:val="34"/>
  </w:num>
  <w:num w:numId="6">
    <w:abstractNumId w:val="45"/>
  </w:num>
  <w:num w:numId="7">
    <w:abstractNumId w:val="58"/>
  </w:num>
  <w:num w:numId="8">
    <w:abstractNumId w:val="61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3"/>
  </w:num>
  <w:num w:numId="12">
    <w:abstractNumId w:val="10"/>
  </w:num>
  <w:num w:numId="13">
    <w:abstractNumId w:val="1"/>
  </w:num>
  <w:num w:numId="14">
    <w:abstractNumId w:val="6"/>
  </w:num>
  <w:num w:numId="15">
    <w:abstractNumId w:val="8"/>
  </w:num>
  <w:num w:numId="16">
    <w:abstractNumId w:val="12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41"/>
  </w:num>
  <w:num w:numId="20">
    <w:abstractNumId w:val="40"/>
  </w:num>
  <w:num w:numId="21">
    <w:abstractNumId w:val="21"/>
  </w:num>
  <w:num w:numId="22">
    <w:abstractNumId w:val="29"/>
  </w:num>
  <w:num w:numId="23">
    <w:abstractNumId w:val="39"/>
  </w:num>
  <w:num w:numId="24">
    <w:abstractNumId w:val="28"/>
  </w:num>
  <w:num w:numId="25">
    <w:abstractNumId w:val="53"/>
  </w:num>
  <w:num w:numId="26">
    <w:abstractNumId w:val="57"/>
  </w:num>
  <w:num w:numId="27">
    <w:abstractNumId w:val="30"/>
  </w:num>
  <w:num w:numId="28">
    <w:abstractNumId w:val="47"/>
  </w:num>
  <w:num w:numId="29">
    <w:abstractNumId w:val="43"/>
  </w:num>
  <w:num w:numId="30">
    <w:abstractNumId w:val="31"/>
  </w:num>
  <w:num w:numId="31">
    <w:abstractNumId w:val="62"/>
  </w:num>
  <w:num w:numId="32">
    <w:abstractNumId w:val="36"/>
  </w:num>
  <w:num w:numId="33">
    <w:abstractNumId w:val="23"/>
  </w:num>
  <w:num w:numId="34">
    <w:abstractNumId w:val="56"/>
  </w:num>
  <w:num w:numId="35">
    <w:abstractNumId w:val="59"/>
  </w:num>
  <w:num w:numId="36">
    <w:abstractNumId w:val="26"/>
  </w:num>
  <w:num w:numId="37">
    <w:abstractNumId w:val="49"/>
  </w:num>
  <w:num w:numId="38">
    <w:abstractNumId w:val="51"/>
  </w:num>
  <w:num w:numId="39">
    <w:abstractNumId w:val="55"/>
  </w:num>
  <w:num w:numId="40">
    <w:abstractNumId w:val="54"/>
  </w:num>
  <w:num w:numId="41">
    <w:abstractNumId w:val="37"/>
  </w:num>
  <w:num w:numId="42">
    <w:abstractNumId w:val="44"/>
  </w:num>
  <w:num w:numId="43">
    <w:abstractNumId w:val="52"/>
  </w:num>
  <w:num w:numId="44">
    <w:abstractNumId w:val="48"/>
  </w:num>
  <w:num w:numId="45">
    <w:abstractNumId w:val="46"/>
  </w:num>
  <w:num w:numId="46">
    <w:abstractNumId w:val="50"/>
  </w:num>
  <w:num w:numId="47">
    <w:abstractNumId w:val="27"/>
  </w:num>
  <w:num w:numId="48">
    <w:abstractNumId w:val="20"/>
  </w:num>
  <w:num w:numId="49">
    <w:abstractNumId w:val="22"/>
  </w:num>
  <w:num w:numId="50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autoHyphenation/>
  <w:hyphenationZone w:val="170"/>
  <w:doNotHyphenateCaps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B9"/>
    <w:rsid w:val="00007C63"/>
    <w:rsid w:val="000136A8"/>
    <w:rsid w:val="00013760"/>
    <w:rsid w:val="000157D5"/>
    <w:rsid w:val="00016882"/>
    <w:rsid w:val="000201CD"/>
    <w:rsid w:val="00026EBC"/>
    <w:rsid w:val="000332C8"/>
    <w:rsid w:val="00042BB9"/>
    <w:rsid w:val="000445E3"/>
    <w:rsid w:val="00050EE1"/>
    <w:rsid w:val="00050F1A"/>
    <w:rsid w:val="00066C75"/>
    <w:rsid w:val="00070305"/>
    <w:rsid w:val="00071845"/>
    <w:rsid w:val="000771CB"/>
    <w:rsid w:val="00077AC9"/>
    <w:rsid w:val="0008173A"/>
    <w:rsid w:val="00083F8C"/>
    <w:rsid w:val="00095595"/>
    <w:rsid w:val="00096DB6"/>
    <w:rsid w:val="000A3295"/>
    <w:rsid w:val="000A7BD5"/>
    <w:rsid w:val="000B0CAE"/>
    <w:rsid w:val="000B3F24"/>
    <w:rsid w:val="000B6E24"/>
    <w:rsid w:val="000B6FD0"/>
    <w:rsid w:val="000C375E"/>
    <w:rsid w:val="000C4511"/>
    <w:rsid w:val="000C6D31"/>
    <w:rsid w:val="000D031B"/>
    <w:rsid w:val="000D0F2B"/>
    <w:rsid w:val="000D54A4"/>
    <w:rsid w:val="000D6C0A"/>
    <w:rsid w:val="000E0F9B"/>
    <w:rsid w:val="000E1B47"/>
    <w:rsid w:val="000F53A4"/>
    <w:rsid w:val="000F722A"/>
    <w:rsid w:val="0010158F"/>
    <w:rsid w:val="00105971"/>
    <w:rsid w:val="00121649"/>
    <w:rsid w:val="00121DA7"/>
    <w:rsid w:val="001236CD"/>
    <w:rsid w:val="001273AC"/>
    <w:rsid w:val="001353A6"/>
    <w:rsid w:val="00140704"/>
    <w:rsid w:val="00142CE9"/>
    <w:rsid w:val="00142E6F"/>
    <w:rsid w:val="0014324A"/>
    <w:rsid w:val="00143F4F"/>
    <w:rsid w:val="00144B74"/>
    <w:rsid w:val="00147782"/>
    <w:rsid w:val="00147C1B"/>
    <w:rsid w:val="00147FAB"/>
    <w:rsid w:val="00155269"/>
    <w:rsid w:val="00163677"/>
    <w:rsid w:val="001645E3"/>
    <w:rsid w:val="00171423"/>
    <w:rsid w:val="0017355E"/>
    <w:rsid w:val="00184748"/>
    <w:rsid w:val="0018567F"/>
    <w:rsid w:val="00195F12"/>
    <w:rsid w:val="00197B0D"/>
    <w:rsid w:val="001A5FB4"/>
    <w:rsid w:val="001A6AD1"/>
    <w:rsid w:val="001B053A"/>
    <w:rsid w:val="001B3B4F"/>
    <w:rsid w:val="001C0A86"/>
    <w:rsid w:val="001C0E2B"/>
    <w:rsid w:val="001D4F26"/>
    <w:rsid w:val="001D6E4D"/>
    <w:rsid w:val="001E16E6"/>
    <w:rsid w:val="001E1CCD"/>
    <w:rsid w:val="001F466E"/>
    <w:rsid w:val="001F6739"/>
    <w:rsid w:val="001F7944"/>
    <w:rsid w:val="00220CEC"/>
    <w:rsid w:val="002303DB"/>
    <w:rsid w:val="002322DC"/>
    <w:rsid w:val="00235905"/>
    <w:rsid w:val="00244933"/>
    <w:rsid w:val="00246835"/>
    <w:rsid w:val="0024734B"/>
    <w:rsid w:val="002519E3"/>
    <w:rsid w:val="00252247"/>
    <w:rsid w:val="00252401"/>
    <w:rsid w:val="00265630"/>
    <w:rsid w:val="002659AA"/>
    <w:rsid w:val="00266CE7"/>
    <w:rsid w:val="002673DF"/>
    <w:rsid w:val="00272EA3"/>
    <w:rsid w:val="002772DE"/>
    <w:rsid w:val="002778FF"/>
    <w:rsid w:val="00285CA8"/>
    <w:rsid w:val="00287CB9"/>
    <w:rsid w:val="00295AA0"/>
    <w:rsid w:val="002A1A18"/>
    <w:rsid w:val="002A5804"/>
    <w:rsid w:val="002A7D7B"/>
    <w:rsid w:val="002B58D4"/>
    <w:rsid w:val="002C30AE"/>
    <w:rsid w:val="002C777C"/>
    <w:rsid w:val="002C7F61"/>
    <w:rsid w:val="002D0896"/>
    <w:rsid w:val="002D1B92"/>
    <w:rsid w:val="002E0143"/>
    <w:rsid w:val="002F1858"/>
    <w:rsid w:val="002F268A"/>
    <w:rsid w:val="002F3AD0"/>
    <w:rsid w:val="002F5AE8"/>
    <w:rsid w:val="00300AC2"/>
    <w:rsid w:val="00302E2D"/>
    <w:rsid w:val="00303B36"/>
    <w:rsid w:val="00311CF5"/>
    <w:rsid w:val="0031297A"/>
    <w:rsid w:val="00316BAE"/>
    <w:rsid w:val="003214BD"/>
    <w:rsid w:val="00322AC0"/>
    <w:rsid w:val="003346E7"/>
    <w:rsid w:val="00337743"/>
    <w:rsid w:val="00337A14"/>
    <w:rsid w:val="00345DBA"/>
    <w:rsid w:val="003461F5"/>
    <w:rsid w:val="003561C3"/>
    <w:rsid w:val="00356627"/>
    <w:rsid w:val="00357874"/>
    <w:rsid w:val="00360D34"/>
    <w:rsid w:val="00372283"/>
    <w:rsid w:val="00373183"/>
    <w:rsid w:val="00374DC6"/>
    <w:rsid w:val="003825E0"/>
    <w:rsid w:val="003856B4"/>
    <w:rsid w:val="00387D17"/>
    <w:rsid w:val="00392C21"/>
    <w:rsid w:val="00393D94"/>
    <w:rsid w:val="00395C8B"/>
    <w:rsid w:val="003965F9"/>
    <w:rsid w:val="003A0C59"/>
    <w:rsid w:val="003A265C"/>
    <w:rsid w:val="003A2BC3"/>
    <w:rsid w:val="003A5F59"/>
    <w:rsid w:val="003B2803"/>
    <w:rsid w:val="003B69AA"/>
    <w:rsid w:val="003C422A"/>
    <w:rsid w:val="003C5972"/>
    <w:rsid w:val="003C6148"/>
    <w:rsid w:val="003C70CD"/>
    <w:rsid w:val="003E0529"/>
    <w:rsid w:val="003E09A3"/>
    <w:rsid w:val="003E6569"/>
    <w:rsid w:val="003F3DF7"/>
    <w:rsid w:val="003F5CA8"/>
    <w:rsid w:val="00403352"/>
    <w:rsid w:val="00414412"/>
    <w:rsid w:val="0041751A"/>
    <w:rsid w:val="00417AB3"/>
    <w:rsid w:val="004221C0"/>
    <w:rsid w:val="004270A5"/>
    <w:rsid w:val="00431978"/>
    <w:rsid w:val="004341E3"/>
    <w:rsid w:val="00441A28"/>
    <w:rsid w:val="00444016"/>
    <w:rsid w:val="0044516A"/>
    <w:rsid w:val="00445F4A"/>
    <w:rsid w:val="0044705E"/>
    <w:rsid w:val="00455B00"/>
    <w:rsid w:val="00457BBA"/>
    <w:rsid w:val="004636B0"/>
    <w:rsid w:val="00463AEA"/>
    <w:rsid w:val="00464357"/>
    <w:rsid w:val="0046495C"/>
    <w:rsid w:val="004738FC"/>
    <w:rsid w:val="00477F7A"/>
    <w:rsid w:val="00484815"/>
    <w:rsid w:val="004B42A4"/>
    <w:rsid w:val="004B6B16"/>
    <w:rsid w:val="004C2350"/>
    <w:rsid w:val="004C38B2"/>
    <w:rsid w:val="004C5E0D"/>
    <w:rsid w:val="004D2285"/>
    <w:rsid w:val="004D6DB2"/>
    <w:rsid w:val="004D71B6"/>
    <w:rsid w:val="004E0BC2"/>
    <w:rsid w:val="004E391A"/>
    <w:rsid w:val="004F4E77"/>
    <w:rsid w:val="004F5872"/>
    <w:rsid w:val="004F6F71"/>
    <w:rsid w:val="0050476B"/>
    <w:rsid w:val="00506FF1"/>
    <w:rsid w:val="005075D4"/>
    <w:rsid w:val="00522BC1"/>
    <w:rsid w:val="0052353F"/>
    <w:rsid w:val="00526E3B"/>
    <w:rsid w:val="00531F4C"/>
    <w:rsid w:val="00532FFA"/>
    <w:rsid w:val="005349A7"/>
    <w:rsid w:val="00534A13"/>
    <w:rsid w:val="00542813"/>
    <w:rsid w:val="00542CE6"/>
    <w:rsid w:val="00546F64"/>
    <w:rsid w:val="00555664"/>
    <w:rsid w:val="0055757A"/>
    <w:rsid w:val="00565D05"/>
    <w:rsid w:val="00574755"/>
    <w:rsid w:val="0058047A"/>
    <w:rsid w:val="00580BF3"/>
    <w:rsid w:val="00581521"/>
    <w:rsid w:val="00582422"/>
    <w:rsid w:val="00587D7B"/>
    <w:rsid w:val="00591A90"/>
    <w:rsid w:val="005A3027"/>
    <w:rsid w:val="005A3105"/>
    <w:rsid w:val="005A3D44"/>
    <w:rsid w:val="005C29A1"/>
    <w:rsid w:val="005C6EDA"/>
    <w:rsid w:val="005E35D3"/>
    <w:rsid w:val="005E3ACC"/>
    <w:rsid w:val="005E6062"/>
    <w:rsid w:val="005E7B49"/>
    <w:rsid w:val="005F3210"/>
    <w:rsid w:val="005F6681"/>
    <w:rsid w:val="005F6EBB"/>
    <w:rsid w:val="006014F0"/>
    <w:rsid w:val="0060190E"/>
    <w:rsid w:val="00602529"/>
    <w:rsid w:val="00604D66"/>
    <w:rsid w:val="00607EAE"/>
    <w:rsid w:val="00623C4A"/>
    <w:rsid w:val="00632012"/>
    <w:rsid w:val="0063420C"/>
    <w:rsid w:val="006421F9"/>
    <w:rsid w:val="006459EA"/>
    <w:rsid w:val="00652EF3"/>
    <w:rsid w:val="006615BB"/>
    <w:rsid w:val="00663BF7"/>
    <w:rsid w:val="00671330"/>
    <w:rsid w:val="0067291F"/>
    <w:rsid w:val="0068006E"/>
    <w:rsid w:val="0068683E"/>
    <w:rsid w:val="00691E35"/>
    <w:rsid w:val="00694BAD"/>
    <w:rsid w:val="006961A8"/>
    <w:rsid w:val="006A4E7E"/>
    <w:rsid w:val="006A5806"/>
    <w:rsid w:val="006B0AC7"/>
    <w:rsid w:val="006B332E"/>
    <w:rsid w:val="006B5F8C"/>
    <w:rsid w:val="006B79F2"/>
    <w:rsid w:val="006C09A1"/>
    <w:rsid w:val="006C2CB3"/>
    <w:rsid w:val="006C3ABF"/>
    <w:rsid w:val="006C713C"/>
    <w:rsid w:val="006D0D23"/>
    <w:rsid w:val="006D506B"/>
    <w:rsid w:val="006E0FC2"/>
    <w:rsid w:val="006E6533"/>
    <w:rsid w:val="006F1F00"/>
    <w:rsid w:val="007031D0"/>
    <w:rsid w:val="00704F9F"/>
    <w:rsid w:val="007100D8"/>
    <w:rsid w:val="00712A85"/>
    <w:rsid w:val="007151A1"/>
    <w:rsid w:val="0071607A"/>
    <w:rsid w:val="00723C56"/>
    <w:rsid w:val="00725B02"/>
    <w:rsid w:val="00726C33"/>
    <w:rsid w:val="007308B5"/>
    <w:rsid w:val="007314B1"/>
    <w:rsid w:val="0074324A"/>
    <w:rsid w:val="00744E81"/>
    <w:rsid w:val="00760432"/>
    <w:rsid w:val="007647C9"/>
    <w:rsid w:val="007674C5"/>
    <w:rsid w:val="00767995"/>
    <w:rsid w:val="00770E7C"/>
    <w:rsid w:val="00772D45"/>
    <w:rsid w:val="007749A1"/>
    <w:rsid w:val="0079058F"/>
    <w:rsid w:val="0079124B"/>
    <w:rsid w:val="00792731"/>
    <w:rsid w:val="00796799"/>
    <w:rsid w:val="007A1FB9"/>
    <w:rsid w:val="007A24D1"/>
    <w:rsid w:val="007A2FAB"/>
    <w:rsid w:val="007A4D8D"/>
    <w:rsid w:val="007A648E"/>
    <w:rsid w:val="007A6C94"/>
    <w:rsid w:val="007B5F93"/>
    <w:rsid w:val="007C3DD6"/>
    <w:rsid w:val="007C76D8"/>
    <w:rsid w:val="007D505E"/>
    <w:rsid w:val="007F3034"/>
    <w:rsid w:val="0080211F"/>
    <w:rsid w:val="00806D3A"/>
    <w:rsid w:val="008100EA"/>
    <w:rsid w:val="00813AA8"/>
    <w:rsid w:val="00822FFD"/>
    <w:rsid w:val="00823A9B"/>
    <w:rsid w:val="00826A00"/>
    <w:rsid w:val="008373B8"/>
    <w:rsid w:val="00842D71"/>
    <w:rsid w:val="0084348E"/>
    <w:rsid w:val="00846289"/>
    <w:rsid w:val="00851E64"/>
    <w:rsid w:val="00863822"/>
    <w:rsid w:val="00866CEF"/>
    <w:rsid w:val="00871250"/>
    <w:rsid w:val="00871FEA"/>
    <w:rsid w:val="0087625E"/>
    <w:rsid w:val="00876ADF"/>
    <w:rsid w:val="00876C12"/>
    <w:rsid w:val="0088195D"/>
    <w:rsid w:val="008A727E"/>
    <w:rsid w:val="008B0407"/>
    <w:rsid w:val="008B082F"/>
    <w:rsid w:val="008B42F4"/>
    <w:rsid w:val="008B5F1A"/>
    <w:rsid w:val="008B616B"/>
    <w:rsid w:val="008B67F6"/>
    <w:rsid w:val="008C1953"/>
    <w:rsid w:val="008C5EF1"/>
    <w:rsid w:val="008C6187"/>
    <w:rsid w:val="008E09C3"/>
    <w:rsid w:val="008F1407"/>
    <w:rsid w:val="008F6901"/>
    <w:rsid w:val="00901F49"/>
    <w:rsid w:val="00904460"/>
    <w:rsid w:val="00905440"/>
    <w:rsid w:val="00906AE7"/>
    <w:rsid w:val="0090737F"/>
    <w:rsid w:val="009106C1"/>
    <w:rsid w:val="00922694"/>
    <w:rsid w:val="00922914"/>
    <w:rsid w:val="009266A9"/>
    <w:rsid w:val="009304A2"/>
    <w:rsid w:val="009313EE"/>
    <w:rsid w:val="00932FD2"/>
    <w:rsid w:val="00933973"/>
    <w:rsid w:val="009371E6"/>
    <w:rsid w:val="009435E8"/>
    <w:rsid w:val="00944DCA"/>
    <w:rsid w:val="00984A54"/>
    <w:rsid w:val="009864BB"/>
    <w:rsid w:val="009B29F6"/>
    <w:rsid w:val="009C0F7D"/>
    <w:rsid w:val="009C2EF8"/>
    <w:rsid w:val="009D1C36"/>
    <w:rsid w:val="009E261F"/>
    <w:rsid w:val="009E3827"/>
    <w:rsid w:val="009E4C90"/>
    <w:rsid w:val="009F0707"/>
    <w:rsid w:val="009F0C9B"/>
    <w:rsid w:val="009F119C"/>
    <w:rsid w:val="009F4EE9"/>
    <w:rsid w:val="00A01FFF"/>
    <w:rsid w:val="00A043AB"/>
    <w:rsid w:val="00A06383"/>
    <w:rsid w:val="00A1687F"/>
    <w:rsid w:val="00A21989"/>
    <w:rsid w:val="00A22F12"/>
    <w:rsid w:val="00A2792A"/>
    <w:rsid w:val="00A374CF"/>
    <w:rsid w:val="00A569FB"/>
    <w:rsid w:val="00A572D6"/>
    <w:rsid w:val="00A667B5"/>
    <w:rsid w:val="00A66B94"/>
    <w:rsid w:val="00A87CE6"/>
    <w:rsid w:val="00A95CB8"/>
    <w:rsid w:val="00AB4651"/>
    <w:rsid w:val="00AB7344"/>
    <w:rsid w:val="00AC030E"/>
    <w:rsid w:val="00AC74EC"/>
    <w:rsid w:val="00AD731C"/>
    <w:rsid w:val="00AE3C32"/>
    <w:rsid w:val="00AE4602"/>
    <w:rsid w:val="00AE70CB"/>
    <w:rsid w:val="00AF0C64"/>
    <w:rsid w:val="00AF123B"/>
    <w:rsid w:val="00AF3568"/>
    <w:rsid w:val="00AF5140"/>
    <w:rsid w:val="00AF5DEC"/>
    <w:rsid w:val="00B11E28"/>
    <w:rsid w:val="00B12250"/>
    <w:rsid w:val="00B1309B"/>
    <w:rsid w:val="00B13FD1"/>
    <w:rsid w:val="00B17047"/>
    <w:rsid w:val="00B177A9"/>
    <w:rsid w:val="00B2377A"/>
    <w:rsid w:val="00B24CA2"/>
    <w:rsid w:val="00B31F1C"/>
    <w:rsid w:val="00B46B00"/>
    <w:rsid w:val="00B66AD8"/>
    <w:rsid w:val="00B67C3D"/>
    <w:rsid w:val="00B70E7A"/>
    <w:rsid w:val="00B73088"/>
    <w:rsid w:val="00B74103"/>
    <w:rsid w:val="00B771D8"/>
    <w:rsid w:val="00B823F8"/>
    <w:rsid w:val="00B8503F"/>
    <w:rsid w:val="00B86EC4"/>
    <w:rsid w:val="00B87745"/>
    <w:rsid w:val="00B96D48"/>
    <w:rsid w:val="00BA58D6"/>
    <w:rsid w:val="00BB3BC0"/>
    <w:rsid w:val="00BC16F2"/>
    <w:rsid w:val="00BC2E12"/>
    <w:rsid w:val="00BC3591"/>
    <w:rsid w:val="00BC4516"/>
    <w:rsid w:val="00BC4651"/>
    <w:rsid w:val="00BC4727"/>
    <w:rsid w:val="00BC5DEB"/>
    <w:rsid w:val="00BD0795"/>
    <w:rsid w:val="00BD0887"/>
    <w:rsid w:val="00BE15BC"/>
    <w:rsid w:val="00BF5203"/>
    <w:rsid w:val="00BF6524"/>
    <w:rsid w:val="00BF6E98"/>
    <w:rsid w:val="00C0043C"/>
    <w:rsid w:val="00C02736"/>
    <w:rsid w:val="00C0606D"/>
    <w:rsid w:val="00C1681F"/>
    <w:rsid w:val="00C200E8"/>
    <w:rsid w:val="00C212FB"/>
    <w:rsid w:val="00C22096"/>
    <w:rsid w:val="00C23E34"/>
    <w:rsid w:val="00C25E7C"/>
    <w:rsid w:val="00C26D1E"/>
    <w:rsid w:val="00C278C3"/>
    <w:rsid w:val="00C349EE"/>
    <w:rsid w:val="00C42AFA"/>
    <w:rsid w:val="00C53391"/>
    <w:rsid w:val="00C61255"/>
    <w:rsid w:val="00C66BEC"/>
    <w:rsid w:val="00C753FE"/>
    <w:rsid w:val="00C83105"/>
    <w:rsid w:val="00C8529F"/>
    <w:rsid w:val="00C91B65"/>
    <w:rsid w:val="00C9361D"/>
    <w:rsid w:val="00C94236"/>
    <w:rsid w:val="00C97837"/>
    <w:rsid w:val="00CA0B7F"/>
    <w:rsid w:val="00CA25B8"/>
    <w:rsid w:val="00CA3809"/>
    <w:rsid w:val="00CA6596"/>
    <w:rsid w:val="00CB1596"/>
    <w:rsid w:val="00CB207E"/>
    <w:rsid w:val="00CB20A6"/>
    <w:rsid w:val="00CB2389"/>
    <w:rsid w:val="00CB4931"/>
    <w:rsid w:val="00CB5388"/>
    <w:rsid w:val="00CC4991"/>
    <w:rsid w:val="00CC57B9"/>
    <w:rsid w:val="00CD530A"/>
    <w:rsid w:val="00CD5C6D"/>
    <w:rsid w:val="00CE132F"/>
    <w:rsid w:val="00CF26F3"/>
    <w:rsid w:val="00D030C0"/>
    <w:rsid w:val="00D03D34"/>
    <w:rsid w:val="00D10EF4"/>
    <w:rsid w:val="00D12102"/>
    <w:rsid w:val="00D13E95"/>
    <w:rsid w:val="00D160FB"/>
    <w:rsid w:val="00D2789E"/>
    <w:rsid w:val="00D27F61"/>
    <w:rsid w:val="00D3220E"/>
    <w:rsid w:val="00D343FF"/>
    <w:rsid w:val="00D41070"/>
    <w:rsid w:val="00D4729A"/>
    <w:rsid w:val="00D507FC"/>
    <w:rsid w:val="00D52605"/>
    <w:rsid w:val="00D75A13"/>
    <w:rsid w:val="00D829DD"/>
    <w:rsid w:val="00D84DB5"/>
    <w:rsid w:val="00DA4440"/>
    <w:rsid w:val="00DB09C3"/>
    <w:rsid w:val="00DB0DB4"/>
    <w:rsid w:val="00DB3A4B"/>
    <w:rsid w:val="00DB3B87"/>
    <w:rsid w:val="00DB55BE"/>
    <w:rsid w:val="00DB592D"/>
    <w:rsid w:val="00DC0F68"/>
    <w:rsid w:val="00DC11B6"/>
    <w:rsid w:val="00DC1FC9"/>
    <w:rsid w:val="00DD1DB3"/>
    <w:rsid w:val="00DD4F5D"/>
    <w:rsid w:val="00DE4AC0"/>
    <w:rsid w:val="00DF081F"/>
    <w:rsid w:val="00DF669C"/>
    <w:rsid w:val="00E21D7A"/>
    <w:rsid w:val="00E302CF"/>
    <w:rsid w:val="00E34DFD"/>
    <w:rsid w:val="00E40920"/>
    <w:rsid w:val="00E43ACE"/>
    <w:rsid w:val="00E60493"/>
    <w:rsid w:val="00E63901"/>
    <w:rsid w:val="00E65A6A"/>
    <w:rsid w:val="00E72644"/>
    <w:rsid w:val="00E7319A"/>
    <w:rsid w:val="00E74AA3"/>
    <w:rsid w:val="00E81A87"/>
    <w:rsid w:val="00E85D5D"/>
    <w:rsid w:val="00E915D2"/>
    <w:rsid w:val="00E92CFC"/>
    <w:rsid w:val="00E9397C"/>
    <w:rsid w:val="00E96687"/>
    <w:rsid w:val="00EC1C40"/>
    <w:rsid w:val="00ED23A8"/>
    <w:rsid w:val="00ED4DA7"/>
    <w:rsid w:val="00EE1A59"/>
    <w:rsid w:val="00EE36FC"/>
    <w:rsid w:val="00EE6C4C"/>
    <w:rsid w:val="00EF7CDD"/>
    <w:rsid w:val="00F01D63"/>
    <w:rsid w:val="00F0732E"/>
    <w:rsid w:val="00F076E3"/>
    <w:rsid w:val="00F105CE"/>
    <w:rsid w:val="00F10F6A"/>
    <w:rsid w:val="00F142ED"/>
    <w:rsid w:val="00F34CAB"/>
    <w:rsid w:val="00F36CDC"/>
    <w:rsid w:val="00F44591"/>
    <w:rsid w:val="00F45F21"/>
    <w:rsid w:val="00F521E1"/>
    <w:rsid w:val="00F61118"/>
    <w:rsid w:val="00F6372E"/>
    <w:rsid w:val="00F6618A"/>
    <w:rsid w:val="00F70415"/>
    <w:rsid w:val="00F71C96"/>
    <w:rsid w:val="00F85E10"/>
    <w:rsid w:val="00F97EE8"/>
    <w:rsid w:val="00FD5072"/>
    <w:rsid w:val="00FE012C"/>
    <w:rsid w:val="00FE094A"/>
    <w:rsid w:val="00FE70D5"/>
    <w:rsid w:val="00FF0044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A75395"/>
  <w15:chartTrackingRefBased/>
  <w15:docId w15:val="{1544D4FE-A519-44DE-BE67-4C20BA3E8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066C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6A922-51C4-4116-8DE1-1CBF04CF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PRZETARGU</vt:lpstr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PRZETARGU</dc:title>
  <dc:subject/>
  <dc:creator>.</dc:creator>
  <cp:keywords/>
  <cp:lastModifiedBy>Paulina Sztemberg</cp:lastModifiedBy>
  <cp:revision>2</cp:revision>
  <cp:lastPrinted>2017-02-01T07:32:00Z</cp:lastPrinted>
  <dcterms:created xsi:type="dcterms:W3CDTF">2020-08-21T08:53:00Z</dcterms:created>
  <dcterms:modified xsi:type="dcterms:W3CDTF">2020-08-21T08:53:00Z</dcterms:modified>
</cp:coreProperties>
</file>